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075B" w:rsidRDefault="007F075B" w:rsidP="007F075B">
      <w:pPr>
        <w:widowControl w:val="0"/>
        <w:autoSpaceDE w:val="0"/>
        <w:autoSpaceDN w:val="0"/>
        <w:adjustRightInd w:val="0"/>
        <w:spacing w:after="240"/>
        <w:rPr>
          <w:rFonts w:ascii="Times" w:hAnsi="Times" w:cs="Times"/>
        </w:rPr>
      </w:pPr>
      <w:r>
        <w:rPr>
          <w:rFonts w:ascii="Times New Roman" w:hAnsi="Times New Roman" w:cs="Times New Roman"/>
          <w:sz w:val="32"/>
          <w:szCs w:val="32"/>
        </w:rPr>
        <w:t xml:space="preserve">Chapter 10 </w:t>
      </w:r>
      <w:bookmarkStart w:id="0" w:name="_GoBack"/>
      <w:bookmarkEnd w:id="0"/>
      <w:r>
        <w:rPr>
          <w:rFonts w:ascii="Times New Roman" w:hAnsi="Times New Roman" w:cs="Times New Roman"/>
          <w:sz w:val="32"/>
          <w:szCs w:val="32"/>
        </w:rPr>
        <w:t>Section 1 – Describing Motion</w:t>
      </w:r>
    </w:p>
    <w:p w:rsidR="007F075B" w:rsidRDefault="007F075B" w:rsidP="007F075B">
      <w:pPr>
        <w:widowControl w:val="0"/>
        <w:autoSpaceDE w:val="0"/>
        <w:autoSpaceDN w:val="0"/>
        <w:adjustRightInd w:val="0"/>
        <w:spacing w:after="240"/>
        <w:rPr>
          <w:rFonts w:ascii="Times" w:hAnsi="Times" w:cs="Times"/>
        </w:rPr>
      </w:pPr>
      <w:r>
        <w:rPr>
          <w:rFonts w:ascii="Times New Roman" w:hAnsi="Times New Roman" w:cs="Times New Roman"/>
          <w:sz w:val="32"/>
          <w:szCs w:val="32"/>
        </w:rPr>
        <w:t>Objective(s): Review motion in one dimension</w:t>
      </w:r>
    </w:p>
    <w:p w:rsidR="007F075B" w:rsidRDefault="007F075B" w:rsidP="007F075B">
      <w:pPr>
        <w:widowControl w:val="0"/>
        <w:autoSpaceDE w:val="0"/>
        <w:autoSpaceDN w:val="0"/>
        <w:adjustRightInd w:val="0"/>
        <w:spacing w:after="240"/>
        <w:rPr>
          <w:rFonts w:ascii="Times" w:hAnsi="Times" w:cs="Times"/>
        </w:rPr>
      </w:pPr>
      <w:r>
        <w:rPr>
          <w:rFonts w:ascii="Times" w:hAnsi="Times" w:cs="Times"/>
          <w:b/>
          <w:bCs/>
          <w:sz w:val="32"/>
          <w:szCs w:val="32"/>
        </w:rPr>
        <w:t>Vocabulary Terms</w:t>
      </w:r>
      <w:proofErr w:type="gramStart"/>
      <w:r>
        <w:rPr>
          <w:rFonts w:ascii="Times" w:hAnsi="Times" w:cs="Times"/>
          <w:b/>
          <w:bCs/>
          <w:sz w:val="32"/>
          <w:szCs w:val="32"/>
        </w:rPr>
        <w:t>: </w:t>
      </w:r>
      <w:proofErr w:type="gramEnd"/>
      <w:r>
        <w:rPr>
          <w:rFonts w:ascii="Times" w:hAnsi="Times" w:cs="Times"/>
          <w:b/>
          <w:bCs/>
          <w:sz w:val="32"/>
          <w:szCs w:val="32"/>
        </w:rPr>
        <w:t xml:space="preserve">1. Distance 2. Displacement 3. Speed 4. </w:t>
      </w:r>
      <w:proofErr w:type="gramStart"/>
      <w:r>
        <w:rPr>
          <w:rFonts w:ascii="Times" w:hAnsi="Times" w:cs="Times"/>
          <w:b/>
          <w:bCs/>
          <w:sz w:val="32"/>
          <w:szCs w:val="32"/>
        </w:rPr>
        <w:t>Average speed 5.</w:t>
      </w:r>
      <w:proofErr w:type="gramEnd"/>
      <w:r>
        <w:rPr>
          <w:rFonts w:ascii="Times" w:hAnsi="Times" w:cs="Times"/>
          <w:b/>
          <w:bCs/>
          <w:sz w:val="32"/>
          <w:szCs w:val="32"/>
        </w:rPr>
        <w:t xml:space="preserve"> </w:t>
      </w:r>
      <w:proofErr w:type="gramStart"/>
      <w:r>
        <w:rPr>
          <w:rFonts w:ascii="Times" w:hAnsi="Times" w:cs="Times"/>
          <w:b/>
          <w:bCs/>
          <w:sz w:val="32"/>
          <w:szCs w:val="32"/>
        </w:rPr>
        <w:t>Instantaneous speed 6.</w:t>
      </w:r>
      <w:proofErr w:type="gramEnd"/>
      <w:r>
        <w:rPr>
          <w:rFonts w:ascii="Times" w:hAnsi="Times" w:cs="Times"/>
          <w:b/>
          <w:bCs/>
          <w:sz w:val="32"/>
          <w:szCs w:val="32"/>
        </w:rPr>
        <w:t xml:space="preserve"> Velocity</w:t>
      </w:r>
    </w:p>
    <w:p w:rsidR="007F075B" w:rsidRDefault="007F075B" w:rsidP="007F075B">
      <w:pPr>
        <w:widowControl w:val="0"/>
        <w:autoSpaceDE w:val="0"/>
        <w:autoSpaceDN w:val="0"/>
        <w:adjustRightInd w:val="0"/>
        <w:spacing w:after="240"/>
        <w:rPr>
          <w:rFonts w:ascii="Times" w:hAnsi="Times" w:cs="Times"/>
        </w:rPr>
      </w:pPr>
      <w:r>
        <w:rPr>
          <w:rFonts w:ascii="Times New Roman" w:hAnsi="Times New Roman" w:cs="Times New Roman"/>
          <w:sz w:val="32"/>
          <w:szCs w:val="32"/>
        </w:rPr>
        <w:t>I. Motion</w:t>
      </w:r>
    </w:p>
    <w:p w:rsidR="007F075B" w:rsidRDefault="007F075B" w:rsidP="007F075B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320"/>
        <w:ind w:hanging="72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Motion occurs when an object changes its position. </w:t>
      </w:r>
    </w:p>
    <w:p w:rsidR="007F075B" w:rsidRDefault="007F075B" w:rsidP="007F075B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320"/>
        <w:ind w:hanging="72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Describing motion! </w:t>
      </w:r>
    </w:p>
    <w:p w:rsidR="007F075B" w:rsidRDefault="007F075B" w:rsidP="007F075B">
      <w:pPr>
        <w:widowControl w:val="0"/>
        <w:numPr>
          <w:ilvl w:val="1"/>
          <w:numId w:val="1"/>
        </w:numPr>
        <w:tabs>
          <w:tab w:val="left" w:pos="940"/>
          <w:tab w:val="left" w:pos="1440"/>
        </w:tabs>
        <w:autoSpaceDE w:val="0"/>
        <w:autoSpaceDN w:val="0"/>
        <w:adjustRightInd w:val="0"/>
        <w:spacing w:after="320"/>
        <w:ind w:hanging="144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Relative motion – how are you moving relative to your desk? How are you moving relative to Mars? </w:t>
      </w:r>
    </w:p>
    <w:p w:rsidR="007F075B" w:rsidRDefault="007F075B" w:rsidP="007F075B">
      <w:pPr>
        <w:widowControl w:val="0"/>
        <w:numPr>
          <w:ilvl w:val="1"/>
          <w:numId w:val="1"/>
        </w:numPr>
        <w:tabs>
          <w:tab w:val="left" w:pos="940"/>
          <w:tab w:val="left" w:pos="1440"/>
        </w:tabs>
        <w:autoSpaceDE w:val="0"/>
        <w:autoSpaceDN w:val="0"/>
        <w:adjustRightInd w:val="0"/>
        <w:spacing w:after="320"/>
        <w:ind w:hanging="144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Distance – How far an object has moved? </w:t>
      </w:r>
    </w:p>
    <w:p w:rsidR="007F075B" w:rsidRDefault="007F075B" w:rsidP="007F075B">
      <w:pPr>
        <w:widowControl w:val="0"/>
        <w:numPr>
          <w:ilvl w:val="1"/>
          <w:numId w:val="1"/>
        </w:numPr>
        <w:tabs>
          <w:tab w:val="left" w:pos="940"/>
          <w:tab w:val="left" w:pos="1440"/>
        </w:tabs>
        <w:autoSpaceDE w:val="0"/>
        <w:autoSpaceDN w:val="0"/>
        <w:adjustRightInd w:val="0"/>
        <w:spacing w:after="320"/>
        <w:ind w:hanging="144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Displacement – the distance and direction of an objects change in  position from a starting point. </w:t>
      </w:r>
    </w:p>
    <w:p w:rsidR="007F075B" w:rsidRDefault="007F075B" w:rsidP="007F075B">
      <w:pPr>
        <w:widowControl w:val="0"/>
        <w:numPr>
          <w:ilvl w:val="0"/>
          <w:numId w:val="1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320"/>
        <w:ind w:hanging="72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Describing Speed! </w:t>
      </w:r>
    </w:p>
    <w:p w:rsidR="007F075B" w:rsidRDefault="007F075B" w:rsidP="007F075B">
      <w:pPr>
        <w:widowControl w:val="0"/>
        <w:numPr>
          <w:ilvl w:val="1"/>
          <w:numId w:val="1"/>
        </w:numPr>
        <w:tabs>
          <w:tab w:val="left" w:pos="940"/>
          <w:tab w:val="left" w:pos="1440"/>
        </w:tabs>
        <w:autoSpaceDE w:val="0"/>
        <w:autoSpaceDN w:val="0"/>
        <w:adjustRightInd w:val="0"/>
        <w:spacing w:after="320"/>
        <w:ind w:hanging="144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Speed – the distance an object travels per unit of time = rate. </w:t>
      </w:r>
    </w:p>
    <w:p w:rsidR="007F075B" w:rsidRDefault="007F075B" w:rsidP="007F075B">
      <w:pPr>
        <w:widowControl w:val="0"/>
        <w:numPr>
          <w:ilvl w:val="1"/>
          <w:numId w:val="1"/>
        </w:numPr>
        <w:tabs>
          <w:tab w:val="left" w:pos="940"/>
          <w:tab w:val="left" w:pos="1440"/>
        </w:tabs>
        <w:autoSpaceDE w:val="0"/>
        <w:autoSpaceDN w:val="0"/>
        <w:adjustRightInd w:val="0"/>
        <w:spacing w:after="320"/>
        <w:ind w:hanging="144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Calculating speed </w:t>
      </w:r>
    </w:p>
    <w:p w:rsidR="007F075B" w:rsidRDefault="007F075B" w:rsidP="007F075B">
      <w:pPr>
        <w:widowControl w:val="0"/>
        <w:numPr>
          <w:ilvl w:val="2"/>
          <w:numId w:val="1"/>
        </w:numPr>
        <w:tabs>
          <w:tab w:val="left" w:pos="1660"/>
          <w:tab w:val="left" w:pos="2160"/>
        </w:tabs>
        <w:autoSpaceDE w:val="0"/>
        <w:autoSpaceDN w:val="0"/>
        <w:adjustRightInd w:val="0"/>
        <w:spacing w:after="320"/>
        <w:ind w:hanging="216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Speed = distance / time </w:t>
      </w:r>
    </w:p>
    <w:p w:rsidR="007F075B" w:rsidRDefault="007F075B" w:rsidP="007F075B">
      <w:pPr>
        <w:widowControl w:val="0"/>
        <w:numPr>
          <w:ilvl w:val="2"/>
          <w:numId w:val="1"/>
        </w:numPr>
        <w:tabs>
          <w:tab w:val="left" w:pos="1660"/>
          <w:tab w:val="left" w:pos="2160"/>
        </w:tabs>
        <w:autoSpaceDE w:val="0"/>
        <w:autoSpaceDN w:val="0"/>
        <w:adjustRightInd w:val="0"/>
        <w:spacing w:after="320"/>
        <w:ind w:hanging="2160"/>
        <w:rPr>
          <w:rFonts w:ascii="Times New Roman" w:hAnsi="Times New Roman" w:cs="Times New Roman"/>
          <w:sz w:val="32"/>
          <w:szCs w:val="32"/>
        </w:rPr>
      </w:pPr>
      <w:proofErr w:type="gramStart"/>
      <w:r>
        <w:rPr>
          <w:rFonts w:ascii="Times New Roman" w:hAnsi="Times New Roman" w:cs="Times New Roman"/>
          <w:sz w:val="32"/>
          <w:szCs w:val="32"/>
        </w:rPr>
        <w:t>s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=d/t </w:t>
      </w:r>
    </w:p>
    <w:p w:rsidR="007F075B" w:rsidRDefault="007F075B" w:rsidP="007F075B">
      <w:pPr>
        <w:widowControl w:val="0"/>
        <w:numPr>
          <w:ilvl w:val="2"/>
          <w:numId w:val="1"/>
        </w:numPr>
        <w:tabs>
          <w:tab w:val="left" w:pos="1660"/>
          <w:tab w:val="left" w:pos="2160"/>
        </w:tabs>
        <w:autoSpaceDE w:val="0"/>
        <w:autoSpaceDN w:val="0"/>
        <w:adjustRightInd w:val="0"/>
        <w:spacing w:after="320"/>
        <w:ind w:hanging="216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SI units for speed = meters/second = m/s </w:t>
      </w:r>
    </w:p>
    <w:p w:rsidR="007F075B" w:rsidRDefault="007F075B" w:rsidP="007F075B">
      <w:pPr>
        <w:widowControl w:val="0"/>
        <w:numPr>
          <w:ilvl w:val="1"/>
          <w:numId w:val="1"/>
        </w:numPr>
        <w:tabs>
          <w:tab w:val="left" w:pos="940"/>
          <w:tab w:val="left" w:pos="1440"/>
        </w:tabs>
        <w:autoSpaceDE w:val="0"/>
        <w:autoSpaceDN w:val="0"/>
        <w:adjustRightInd w:val="0"/>
        <w:spacing w:after="320"/>
        <w:ind w:hanging="144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Measuring speed </w:t>
      </w:r>
    </w:p>
    <w:p w:rsidR="007F075B" w:rsidRDefault="007F075B" w:rsidP="007F075B">
      <w:pPr>
        <w:widowControl w:val="0"/>
        <w:autoSpaceDE w:val="0"/>
        <w:autoSpaceDN w:val="0"/>
        <w:adjustRightInd w:val="0"/>
        <w:spacing w:after="240"/>
        <w:rPr>
          <w:rFonts w:ascii="Times" w:hAnsi="Times" w:cs="Times"/>
        </w:rPr>
      </w:pPr>
      <w:r>
        <w:rPr>
          <w:rFonts w:ascii="Times New Roman" w:hAnsi="Times New Roman" w:cs="Times New Roman"/>
          <w:sz w:val="32"/>
          <w:szCs w:val="32"/>
        </w:rPr>
        <w:t>1. Constant speed</w:t>
      </w:r>
    </w:p>
    <w:p w:rsidR="007F075B" w:rsidRDefault="007F075B" w:rsidP="007F075B">
      <w:pPr>
        <w:widowControl w:val="0"/>
        <w:autoSpaceDE w:val="0"/>
        <w:autoSpaceDN w:val="0"/>
        <w:adjustRightInd w:val="0"/>
        <w:spacing w:after="240"/>
        <w:rPr>
          <w:rFonts w:ascii="Times" w:hAnsi="Times" w:cs="Times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a. Example = light</w:t>
      </w:r>
    </w:p>
    <w:p w:rsidR="007F075B" w:rsidRDefault="007F075B" w:rsidP="007F075B">
      <w:pPr>
        <w:widowControl w:val="0"/>
        <w:numPr>
          <w:ilvl w:val="0"/>
          <w:numId w:val="2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320"/>
        <w:ind w:hanging="72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Changing speed </w:t>
      </w:r>
    </w:p>
    <w:p w:rsidR="007F075B" w:rsidRDefault="007F075B" w:rsidP="007F075B">
      <w:pPr>
        <w:widowControl w:val="0"/>
        <w:numPr>
          <w:ilvl w:val="0"/>
          <w:numId w:val="2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320"/>
        <w:ind w:hanging="72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Average speed </w:t>
      </w:r>
    </w:p>
    <w:p w:rsidR="007F075B" w:rsidRDefault="007F075B" w:rsidP="007F075B">
      <w:pPr>
        <w:widowControl w:val="0"/>
        <w:autoSpaceDE w:val="0"/>
        <w:autoSpaceDN w:val="0"/>
        <w:adjustRightInd w:val="0"/>
        <w:spacing w:after="240"/>
        <w:rPr>
          <w:rFonts w:ascii="Times" w:hAnsi="Times" w:cs="Times"/>
        </w:rPr>
      </w:pPr>
      <w:r>
        <w:rPr>
          <w:rFonts w:ascii="Times New Roman" w:hAnsi="Times New Roman" w:cs="Times New Roman"/>
          <w:sz w:val="32"/>
          <w:szCs w:val="32"/>
        </w:rPr>
        <w:t xml:space="preserve">a. </w:t>
      </w:r>
      <w:proofErr w:type="gramStart"/>
      <w:r>
        <w:rPr>
          <w:rFonts w:ascii="Times New Roman" w:hAnsi="Times New Roman" w:cs="Times New Roman"/>
          <w:sz w:val="32"/>
          <w:szCs w:val="32"/>
        </w:rPr>
        <w:t>total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distance/total time</w:t>
      </w:r>
    </w:p>
    <w:p w:rsidR="007F075B" w:rsidRDefault="007F075B" w:rsidP="007F075B">
      <w:pPr>
        <w:widowControl w:val="0"/>
        <w:autoSpaceDE w:val="0"/>
        <w:autoSpaceDN w:val="0"/>
        <w:adjustRightInd w:val="0"/>
        <w:spacing w:after="240"/>
        <w:rPr>
          <w:rFonts w:ascii="Times" w:hAnsi="Times" w:cs="Times"/>
        </w:rPr>
      </w:pPr>
      <w:r>
        <w:rPr>
          <w:rFonts w:ascii="Times New Roman" w:hAnsi="Times New Roman" w:cs="Times New Roman"/>
          <w:sz w:val="32"/>
          <w:szCs w:val="32"/>
        </w:rPr>
        <w:t xml:space="preserve">4. Instantaneous speed a. </w:t>
      </w:r>
      <w:proofErr w:type="gramStart"/>
      <w:r>
        <w:rPr>
          <w:rFonts w:ascii="Times New Roman" w:hAnsi="Times New Roman" w:cs="Times New Roman"/>
          <w:sz w:val="32"/>
          <w:szCs w:val="32"/>
        </w:rPr>
        <w:t>A speed at any given point in time.</w:t>
      </w:r>
      <w:proofErr w:type="gramEnd"/>
    </w:p>
    <w:p w:rsidR="007F075B" w:rsidRDefault="007F075B" w:rsidP="007F075B">
      <w:pPr>
        <w:widowControl w:val="0"/>
        <w:autoSpaceDE w:val="0"/>
        <w:autoSpaceDN w:val="0"/>
        <w:adjustRightInd w:val="0"/>
        <w:spacing w:after="240"/>
        <w:rPr>
          <w:rFonts w:ascii="Times" w:hAnsi="Times" w:cs="Times"/>
        </w:rPr>
      </w:pPr>
      <w:r>
        <w:rPr>
          <w:rFonts w:ascii="Times New Roman" w:hAnsi="Times New Roman" w:cs="Times New Roman"/>
          <w:sz w:val="32"/>
          <w:szCs w:val="32"/>
        </w:rPr>
        <w:t>II. Graphing Motion a. Distance-time graphs display the motion of an object over a period of</w:t>
      </w:r>
    </w:p>
    <w:p w:rsidR="007F075B" w:rsidRDefault="007F075B" w:rsidP="007F075B">
      <w:pPr>
        <w:widowControl w:val="0"/>
        <w:autoSpaceDE w:val="0"/>
        <w:autoSpaceDN w:val="0"/>
        <w:adjustRightInd w:val="0"/>
        <w:spacing w:after="240"/>
        <w:rPr>
          <w:rFonts w:ascii="Times" w:hAnsi="Times" w:cs="Times"/>
        </w:rPr>
      </w:pPr>
      <w:proofErr w:type="gramStart"/>
      <w:r>
        <w:rPr>
          <w:rFonts w:ascii="Times New Roman" w:hAnsi="Times New Roman" w:cs="Times New Roman"/>
          <w:sz w:val="32"/>
          <w:szCs w:val="32"/>
        </w:rPr>
        <w:t>time</w:t>
      </w:r>
      <w:proofErr w:type="gramEnd"/>
      <w:r>
        <w:rPr>
          <w:rFonts w:ascii="Times New Roman" w:hAnsi="Times New Roman" w:cs="Times New Roman"/>
          <w:sz w:val="32"/>
          <w:szCs w:val="32"/>
        </w:rPr>
        <w:t>. </w:t>
      </w:r>
      <w:proofErr w:type="spellStart"/>
      <w:r>
        <w:rPr>
          <w:rFonts w:ascii="Times New Roman" w:hAnsi="Times New Roman" w:cs="Times New Roman"/>
          <w:sz w:val="32"/>
          <w:szCs w:val="32"/>
        </w:rPr>
        <w:t>i</w:t>
      </w:r>
      <w:proofErr w:type="spellEnd"/>
      <w:r>
        <w:rPr>
          <w:rFonts w:ascii="Times New Roman" w:hAnsi="Times New Roman" w:cs="Times New Roman"/>
          <w:sz w:val="32"/>
          <w:szCs w:val="32"/>
        </w:rPr>
        <w:t>. Example:</w:t>
      </w:r>
    </w:p>
    <w:p w:rsidR="007F075B" w:rsidRDefault="007F075B" w:rsidP="007F075B">
      <w:pPr>
        <w:widowControl w:val="0"/>
        <w:autoSpaceDE w:val="0"/>
        <w:autoSpaceDN w:val="0"/>
        <w:adjustRightInd w:val="0"/>
        <w:rPr>
          <w:rFonts w:ascii="Times" w:hAnsi="Times" w:cs="Times"/>
        </w:rPr>
      </w:pPr>
      <w:r>
        <w:rPr>
          <w:rFonts w:ascii="Times" w:hAnsi="Times" w:cs="Times"/>
          <w:noProof/>
        </w:rPr>
        <w:drawing>
          <wp:inline distT="0" distB="0" distL="0" distR="0">
            <wp:extent cx="1308100" cy="63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100" cy="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075B" w:rsidRDefault="007F075B" w:rsidP="007F075B">
      <w:pPr>
        <w:widowControl w:val="0"/>
        <w:autoSpaceDE w:val="0"/>
        <w:autoSpaceDN w:val="0"/>
        <w:adjustRightInd w:val="0"/>
        <w:rPr>
          <w:rFonts w:ascii="Times" w:hAnsi="Times" w:cs="Times"/>
        </w:rPr>
      </w:pPr>
      <w:r>
        <w:rPr>
          <w:rFonts w:ascii="Times" w:hAnsi="Times" w:cs="Times"/>
          <w:noProof/>
        </w:rPr>
        <w:drawing>
          <wp:inline distT="0" distB="0" distL="0" distR="0">
            <wp:extent cx="927100" cy="63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100" cy="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075B" w:rsidRDefault="007F075B" w:rsidP="007F075B">
      <w:pPr>
        <w:widowControl w:val="0"/>
        <w:autoSpaceDE w:val="0"/>
        <w:autoSpaceDN w:val="0"/>
        <w:adjustRightInd w:val="0"/>
        <w:rPr>
          <w:rFonts w:ascii="Times" w:hAnsi="Times" w:cs="Times"/>
        </w:rPr>
      </w:pPr>
      <w:r>
        <w:rPr>
          <w:rFonts w:ascii="Times" w:hAnsi="Times" w:cs="Times"/>
          <w:noProof/>
        </w:rPr>
        <w:drawing>
          <wp:inline distT="0" distB="0" distL="0" distR="0">
            <wp:extent cx="2159000" cy="16319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163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075B" w:rsidRDefault="007F075B" w:rsidP="007F075B">
      <w:pPr>
        <w:widowControl w:val="0"/>
        <w:numPr>
          <w:ilvl w:val="0"/>
          <w:numId w:val="3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320"/>
        <w:ind w:hanging="72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Steeper the graph (greater slope) the higher the speed. </w:t>
      </w:r>
    </w:p>
    <w:p w:rsidR="007F075B" w:rsidRDefault="007F075B" w:rsidP="007F075B">
      <w:pPr>
        <w:widowControl w:val="0"/>
        <w:numPr>
          <w:ilvl w:val="0"/>
          <w:numId w:val="3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320"/>
        <w:ind w:hanging="72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Changing speed like standing still results in a graph with different  slopes: </w:t>
      </w:r>
    </w:p>
    <w:p w:rsidR="007F075B" w:rsidRDefault="007F075B" w:rsidP="007F075B">
      <w:pPr>
        <w:widowControl w:val="0"/>
        <w:autoSpaceDE w:val="0"/>
        <w:autoSpaceDN w:val="0"/>
        <w:adjustRightInd w:val="0"/>
        <w:spacing w:after="240"/>
        <w:rPr>
          <w:rFonts w:ascii="Times" w:hAnsi="Times" w:cs="Times"/>
        </w:rPr>
      </w:pPr>
      <w:r>
        <w:rPr>
          <w:rFonts w:ascii="Times New Roman" w:hAnsi="Times New Roman" w:cs="Times New Roman"/>
          <w:sz w:val="32"/>
          <w:szCs w:val="32"/>
        </w:rPr>
        <w:t>III. Velocity</w:t>
      </w:r>
    </w:p>
    <w:p w:rsidR="007F075B" w:rsidRDefault="007F075B" w:rsidP="007F075B">
      <w:pPr>
        <w:widowControl w:val="0"/>
        <w:numPr>
          <w:ilvl w:val="0"/>
          <w:numId w:val="4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320"/>
        <w:ind w:hanging="72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Speed with a direct component. </w:t>
      </w:r>
    </w:p>
    <w:p w:rsidR="007F075B" w:rsidRDefault="007F075B" w:rsidP="007F075B">
      <w:pPr>
        <w:widowControl w:val="0"/>
        <w:numPr>
          <w:ilvl w:val="0"/>
          <w:numId w:val="4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320"/>
        <w:ind w:hanging="72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Velocity can change even as speed does not change because the direction  can be constantly changing. See the velocity vector on the following graph: </w:t>
      </w:r>
    </w:p>
    <w:p w:rsidR="007F075B" w:rsidRDefault="007F075B" w:rsidP="007F075B">
      <w:pPr>
        <w:widowControl w:val="0"/>
        <w:autoSpaceDE w:val="0"/>
        <w:autoSpaceDN w:val="0"/>
        <w:adjustRightInd w:val="0"/>
        <w:spacing w:after="240"/>
        <w:rPr>
          <w:rFonts w:ascii="Times" w:hAnsi="Times" w:cs="Times"/>
        </w:rPr>
      </w:pPr>
      <w:r>
        <w:rPr>
          <w:rFonts w:ascii="Times New Roman" w:hAnsi="Times New Roman" w:cs="Times New Roman"/>
          <w:sz w:val="32"/>
          <w:szCs w:val="32"/>
        </w:rPr>
        <w:t>Section 2: Acceleration</w:t>
      </w:r>
    </w:p>
    <w:p w:rsidR="007F075B" w:rsidRDefault="007F075B" w:rsidP="007F075B">
      <w:pPr>
        <w:widowControl w:val="0"/>
        <w:autoSpaceDE w:val="0"/>
        <w:autoSpaceDN w:val="0"/>
        <w:adjustRightInd w:val="0"/>
        <w:spacing w:after="240"/>
        <w:rPr>
          <w:rFonts w:ascii="Times" w:hAnsi="Times" w:cs="Times"/>
        </w:rPr>
      </w:pPr>
      <w:r>
        <w:rPr>
          <w:rFonts w:ascii="Times" w:hAnsi="Times" w:cs="Times"/>
          <w:b/>
          <w:bCs/>
          <w:sz w:val="32"/>
          <w:szCs w:val="32"/>
        </w:rPr>
        <w:t>Vocabulary Terms: 1. Acceleration</w:t>
      </w:r>
    </w:p>
    <w:p w:rsidR="007F075B" w:rsidRDefault="007F075B" w:rsidP="007F075B">
      <w:pPr>
        <w:widowControl w:val="0"/>
        <w:autoSpaceDE w:val="0"/>
        <w:autoSpaceDN w:val="0"/>
        <w:adjustRightInd w:val="0"/>
        <w:spacing w:after="240"/>
        <w:rPr>
          <w:rFonts w:ascii="Times" w:hAnsi="Times" w:cs="Times"/>
        </w:rPr>
      </w:pPr>
      <w:r>
        <w:rPr>
          <w:rFonts w:ascii="Times New Roman" w:hAnsi="Times New Roman" w:cs="Times New Roman"/>
          <w:sz w:val="32"/>
          <w:szCs w:val="32"/>
        </w:rPr>
        <w:t xml:space="preserve">I. Acceleration = </w:t>
      </w:r>
      <w:proofErr w:type="gramStart"/>
      <w:r>
        <w:rPr>
          <w:rFonts w:ascii="Times New Roman" w:hAnsi="Times New Roman" w:cs="Times New Roman"/>
          <w:sz w:val="32"/>
          <w:szCs w:val="32"/>
        </w:rPr>
        <w:t>The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rate of change of velocity and occurs when an object changes its speed, its direction, or both.</w:t>
      </w:r>
    </w:p>
    <w:p w:rsidR="007F075B" w:rsidRDefault="007F075B" w:rsidP="007F075B">
      <w:pPr>
        <w:widowControl w:val="0"/>
        <w:autoSpaceDE w:val="0"/>
        <w:autoSpaceDN w:val="0"/>
        <w:adjustRightInd w:val="0"/>
        <w:spacing w:after="240"/>
        <w:rPr>
          <w:rFonts w:ascii="Times" w:hAnsi="Times" w:cs="Times"/>
        </w:rPr>
      </w:pPr>
      <w:r>
        <w:rPr>
          <w:rFonts w:ascii="Times New Roman" w:hAnsi="Times New Roman" w:cs="Times New Roman"/>
          <w:sz w:val="32"/>
          <w:szCs w:val="32"/>
        </w:rPr>
        <w:t>a. Positive acceleration = speed increases.</w:t>
      </w:r>
    </w:p>
    <w:p w:rsidR="007F075B" w:rsidRDefault="007F075B" w:rsidP="007F075B">
      <w:pPr>
        <w:widowControl w:val="0"/>
        <w:autoSpaceDE w:val="0"/>
        <w:autoSpaceDN w:val="0"/>
        <w:adjustRightInd w:val="0"/>
        <w:rPr>
          <w:rFonts w:ascii="Times" w:hAnsi="Times" w:cs="Times"/>
        </w:rPr>
      </w:pPr>
      <w:r>
        <w:rPr>
          <w:rFonts w:ascii="Times" w:hAnsi="Times" w:cs="Times"/>
          <w:noProof/>
        </w:rPr>
        <w:drawing>
          <wp:inline distT="0" distB="0" distL="0" distR="0">
            <wp:extent cx="3505200" cy="1873250"/>
            <wp:effectExtent l="0" t="0" r="0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187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075B" w:rsidRDefault="007F075B" w:rsidP="007F075B">
      <w:pPr>
        <w:widowControl w:val="0"/>
        <w:autoSpaceDE w:val="0"/>
        <w:autoSpaceDN w:val="0"/>
        <w:adjustRightInd w:val="0"/>
        <w:rPr>
          <w:rFonts w:ascii="Times" w:hAnsi="Times" w:cs="Times"/>
        </w:rPr>
      </w:pPr>
      <w:r>
        <w:rPr>
          <w:rFonts w:ascii="Times" w:hAnsi="Times" w:cs="Times"/>
          <w:noProof/>
        </w:rPr>
        <w:drawing>
          <wp:inline distT="0" distB="0" distL="0" distR="0">
            <wp:extent cx="1409700" cy="1409700"/>
            <wp:effectExtent l="0" t="0" r="12700" b="1270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075B" w:rsidRDefault="007F075B" w:rsidP="007F075B">
      <w:pPr>
        <w:widowControl w:val="0"/>
        <w:autoSpaceDE w:val="0"/>
        <w:autoSpaceDN w:val="0"/>
        <w:adjustRightInd w:val="0"/>
        <w:rPr>
          <w:rFonts w:ascii="Times" w:hAnsi="Times" w:cs="Times"/>
        </w:rPr>
      </w:pPr>
      <w:r>
        <w:rPr>
          <w:rFonts w:ascii="Times" w:hAnsi="Times" w:cs="Times"/>
          <w:noProof/>
        </w:rPr>
        <w:drawing>
          <wp:inline distT="0" distB="0" distL="0" distR="0">
            <wp:extent cx="1022350" cy="63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350" cy="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075B" w:rsidRDefault="007F075B" w:rsidP="007F075B">
      <w:pPr>
        <w:widowControl w:val="0"/>
        <w:autoSpaceDE w:val="0"/>
        <w:autoSpaceDN w:val="0"/>
        <w:adjustRightInd w:val="0"/>
        <w:rPr>
          <w:rFonts w:ascii="Times" w:hAnsi="Times" w:cs="Times"/>
        </w:rPr>
      </w:pPr>
      <w:r>
        <w:rPr>
          <w:rFonts w:ascii="Times" w:hAnsi="Times" w:cs="Times"/>
          <w:noProof/>
        </w:rPr>
        <w:drawing>
          <wp:inline distT="0" distB="0" distL="0" distR="0">
            <wp:extent cx="1257300" cy="965200"/>
            <wp:effectExtent l="0" t="0" r="1270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96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075B" w:rsidRDefault="007F075B" w:rsidP="007F075B">
      <w:pPr>
        <w:widowControl w:val="0"/>
        <w:autoSpaceDE w:val="0"/>
        <w:autoSpaceDN w:val="0"/>
        <w:adjustRightInd w:val="0"/>
        <w:spacing w:after="240"/>
        <w:rPr>
          <w:rFonts w:ascii="Times" w:hAnsi="Times" w:cs="Times"/>
        </w:rPr>
      </w:pPr>
      <w:r>
        <w:rPr>
          <w:rFonts w:ascii="Times New Roman" w:hAnsi="Times New Roman" w:cs="Times New Roman"/>
          <w:sz w:val="32"/>
          <w:szCs w:val="32"/>
        </w:rPr>
        <w:t>b. Negative acceleration = speed decreases.</w:t>
      </w:r>
    </w:p>
    <w:p w:rsidR="007F075B" w:rsidRDefault="007F075B" w:rsidP="007F075B">
      <w:pPr>
        <w:widowControl w:val="0"/>
        <w:autoSpaceDE w:val="0"/>
        <w:autoSpaceDN w:val="0"/>
        <w:adjustRightInd w:val="0"/>
        <w:spacing w:after="240"/>
        <w:rPr>
          <w:rFonts w:ascii="Times" w:hAnsi="Times" w:cs="Times"/>
        </w:rPr>
      </w:pPr>
      <w:r>
        <w:rPr>
          <w:rFonts w:ascii="Times New Roman" w:hAnsi="Times New Roman" w:cs="Times New Roman"/>
          <w:sz w:val="32"/>
          <w:szCs w:val="32"/>
        </w:rPr>
        <w:t xml:space="preserve">c. Changing direction while keeping the speed constant also results in </w:t>
      </w:r>
      <w:proofErr w:type="gramStart"/>
      <w:r>
        <w:rPr>
          <w:rFonts w:ascii="Times New Roman" w:hAnsi="Times New Roman" w:cs="Times New Roman"/>
          <w:sz w:val="32"/>
          <w:szCs w:val="32"/>
        </w:rPr>
        <w:t>an acceleration</w:t>
      </w:r>
      <w:proofErr w:type="gramEnd"/>
      <w:r>
        <w:rPr>
          <w:rFonts w:ascii="Times New Roman" w:hAnsi="Times New Roman" w:cs="Times New Roman"/>
          <w:sz w:val="32"/>
          <w:szCs w:val="32"/>
        </w:rPr>
        <w:t>. Examples:</w:t>
      </w:r>
    </w:p>
    <w:p w:rsidR="007F075B" w:rsidRDefault="007F075B" w:rsidP="007F075B">
      <w:pPr>
        <w:widowControl w:val="0"/>
        <w:autoSpaceDE w:val="0"/>
        <w:autoSpaceDN w:val="0"/>
        <w:adjustRightInd w:val="0"/>
        <w:spacing w:after="240"/>
        <w:rPr>
          <w:rFonts w:ascii="Times" w:hAnsi="Times" w:cs="Times"/>
        </w:rPr>
      </w:pPr>
      <w:r>
        <w:rPr>
          <w:rFonts w:ascii="Times New Roman" w:hAnsi="Times New Roman" w:cs="Times New Roman"/>
          <w:sz w:val="32"/>
          <w:szCs w:val="32"/>
        </w:rPr>
        <w:t>1. Earth is accelerating constantly as it orbits the sun in a nearly circular</w:t>
      </w:r>
    </w:p>
    <w:p w:rsidR="007F075B" w:rsidRDefault="007F075B" w:rsidP="007F075B">
      <w:pPr>
        <w:widowControl w:val="0"/>
        <w:autoSpaceDE w:val="0"/>
        <w:autoSpaceDN w:val="0"/>
        <w:adjustRightInd w:val="0"/>
        <w:spacing w:after="240"/>
        <w:rPr>
          <w:rFonts w:ascii="Times" w:hAnsi="Times" w:cs="Times"/>
        </w:rPr>
      </w:pPr>
      <w:proofErr w:type="gramStart"/>
      <w:r>
        <w:rPr>
          <w:rFonts w:ascii="Times New Roman" w:hAnsi="Times New Roman" w:cs="Times New Roman"/>
          <w:sz w:val="32"/>
          <w:szCs w:val="32"/>
        </w:rPr>
        <w:t>path</w:t>
      </w:r>
      <w:proofErr w:type="gramEnd"/>
      <w:r>
        <w:rPr>
          <w:rFonts w:ascii="Times New Roman" w:hAnsi="Times New Roman" w:cs="Times New Roman"/>
          <w:sz w:val="32"/>
          <w:szCs w:val="32"/>
        </w:rPr>
        <w:t>. II. Calculating Acceleration</w:t>
      </w:r>
    </w:p>
    <w:p w:rsidR="007F075B" w:rsidRDefault="007F075B" w:rsidP="007F075B">
      <w:pPr>
        <w:widowControl w:val="0"/>
        <w:autoSpaceDE w:val="0"/>
        <w:autoSpaceDN w:val="0"/>
        <w:adjustRightInd w:val="0"/>
        <w:spacing w:after="240"/>
        <w:rPr>
          <w:rFonts w:ascii="Times" w:hAnsi="Times" w:cs="Times"/>
        </w:rPr>
      </w:pPr>
      <w:r>
        <w:rPr>
          <w:rFonts w:ascii="Times New Roman" w:hAnsi="Times New Roman" w:cs="Times New Roman"/>
          <w:sz w:val="32"/>
          <w:szCs w:val="32"/>
        </w:rPr>
        <w:t xml:space="preserve">a. Acceleration = change in velocity / time 1. Change in velocity = final velocity – initial velocity = </w:t>
      </w:r>
      <w:proofErr w:type="spellStart"/>
      <w:proofErr w:type="gramStart"/>
      <w:r>
        <w:rPr>
          <w:rFonts w:ascii="Times New Roman" w:hAnsi="Times New Roman" w:cs="Times New Roman"/>
          <w:sz w:val="32"/>
          <w:szCs w:val="32"/>
        </w:rPr>
        <w:t>vf</w:t>
      </w:r>
      <w:proofErr w:type="spellEnd"/>
      <w:proofErr w:type="gramEnd"/>
      <w:r>
        <w:rPr>
          <w:rFonts w:ascii="Times New Roman" w:hAnsi="Times New Roman" w:cs="Times New Roman"/>
          <w:sz w:val="32"/>
          <w:szCs w:val="32"/>
        </w:rPr>
        <w:t xml:space="preserve"> – vi</w:t>
      </w:r>
    </w:p>
    <w:p w:rsidR="007F075B" w:rsidRDefault="007F075B" w:rsidP="007F075B">
      <w:pPr>
        <w:widowControl w:val="0"/>
        <w:autoSpaceDE w:val="0"/>
        <w:autoSpaceDN w:val="0"/>
        <w:adjustRightInd w:val="0"/>
        <w:spacing w:after="240"/>
        <w:rPr>
          <w:rFonts w:ascii="Times" w:hAnsi="Times" w:cs="Times"/>
        </w:rPr>
      </w:pPr>
      <w:r>
        <w:rPr>
          <w:rFonts w:ascii="Times New Roman" w:hAnsi="Times New Roman" w:cs="Times New Roman"/>
          <w:sz w:val="32"/>
          <w:szCs w:val="32"/>
        </w:rPr>
        <w:t xml:space="preserve">b. </w:t>
      </w:r>
      <w:proofErr w:type="gramStart"/>
      <w:r>
        <w:rPr>
          <w:rFonts w:ascii="Times New Roman" w:hAnsi="Times New Roman" w:cs="Times New Roman"/>
          <w:sz w:val="32"/>
          <w:szCs w:val="32"/>
        </w:rPr>
        <w:t>a</w:t>
      </w:r>
      <w:proofErr w:type="gramEnd"/>
      <w:r>
        <w:rPr>
          <w:rFonts w:ascii="Times New Roman" w:hAnsi="Times New Roman" w:cs="Times New Roman"/>
          <w:sz w:val="32"/>
          <w:szCs w:val="32"/>
        </w:rPr>
        <w:t>=(</w:t>
      </w:r>
      <w:proofErr w:type="spellStart"/>
      <w:r>
        <w:rPr>
          <w:rFonts w:ascii="Times New Roman" w:hAnsi="Times New Roman" w:cs="Times New Roman"/>
          <w:sz w:val="32"/>
          <w:szCs w:val="32"/>
        </w:rPr>
        <w:t>vf</w:t>
      </w:r>
      <w:proofErr w:type="spellEnd"/>
      <w:r>
        <w:rPr>
          <w:rFonts w:ascii="Times New Roman" w:hAnsi="Times New Roman" w:cs="Times New Roman"/>
          <w:sz w:val="32"/>
          <w:szCs w:val="32"/>
        </w:rPr>
        <w:t>–vi)/t c. SI units for acceleration = meters/second/second = m/s2 (meters per second squared).</w:t>
      </w:r>
    </w:p>
    <w:p w:rsidR="007F075B" w:rsidRDefault="007F075B" w:rsidP="007F075B">
      <w:pPr>
        <w:widowControl w:val="0"/>
        <w:autoSpaceDE w:val="0"/>
        <w:autoSpaceDN w:val="0"/>
        <w:adjustRightInd w:val="0"/>
        <w:spacing w:after="240"/>
        <w:rPr>
          <w:rFonts w:ascii="Times" w:hAnsi="Times" w:cs="Times"/>
        </w:rPr>
      </w:pPr>
      <w:r>
        <w:rPr>
          <w:rFonts w:ascii="Times New Roman" w:hAnsi="Times New Roman" w:cs="Times New Roman"/>
          <w:sz w:val="32"/>
          <w:szCs w:val="32"/>
        </w:rPr>
        <w:t>Section 3: Motion and Forces</w:t>
      </w:r>
    </w:p>
    <w:p w:rsidR="007F075B" w:rsidRDefault="007F075B" w:rsidP="007F075B">
      <w:pPr>
        <w:widowControl w:val="0"/>
        <w:autoSpaceDE w:val="0"/>
        <w:autoSpaceDN w:val="0"/>
        <w:adjustRightInd w:val="0"/>
        <w:spacing w:after="240"/>
        <w:rPr>
          <w:rFonts w:ascii="Times" w:hAnsi="Times" w:cs="Times"/>
        </w:rPr>
      </w:pPr>
      <w:r>
        <w:rPr>
          <w:rFonts w:ascii="Times" w:hAnsi="Times" w:cs="Times"/>
          <w:b/>
          <w:bCs/>
          <w:sz w:val="32"/>
          <w:szCs w:val="32"/>
        </w:rPr>
        <w:t xml:space="preserve">Vocabulary Terms: 1. </w:t>
      </w:r>
      <w:proofErr w:type="gramStart"/>
      <w:r>
        <w:rPr>
          <w:rFonts w:ascii="Times" w:hAnsi="Times" w:cs="Times"/>
          <w:b/>
          <w:bCs/>
          <w:sz w:val="32"/>
          <w:szCs w:val="32"/>
        </w:rPr>
        <w:t>Force, 2.</w:t>
      </w:r>
      <w:proofErr w:type="gramEnd"/>
      <w:r>
        <w:rPr>
          <w:rFonts w:ascii="Times" w:hAnsi="Times" w:cs="Times"/>
          <w:b/>
          <w:bCs/>
          <w:sz w:val="32"/>
          <w:szCs w:val="32"/>
        </w:rPr>
        <w:t xml:space="preserve"> </w:t>
      </w:r>
      <w:proofErr w:type="gramStart"/>
      <w:r>
        <w:rPr>
          <w:rFonts w:ascii="Times" w:hAnsi="Times" w:cs="Times"/>
          <w:b/>
          <w:bCs/>
          <w:sz w:val="32"/>
          <w:szCs w:val="32"/>
        </w:rPr>
        <w:t>Net force, 3.</w:t>
      </w:r>
      <w:proofErr w:type="gramEnd"/>
      <w:r>
        <w:rPr>
          <w:rFonts w:ascii="Times" w:hAnsi="Times" w:cs="Times"/>
          <w:b/>
          <w:bCs/>
          <w:sz w:val="32"/>
          <w:szCs w:val="32"/>
        </w:rPr>
        <w:t xml:space="preserve"> Inertia</w:t>
      </w:r>
    </w:p>
    <w:p w:rsidR="007F075B" w:rsidRDefault="007F075B" w:rsidP="007F075B">
      <w:pPr>
        <w:widowControl w:val="0"/>
        <w:autoSpaceDE w:val="0"/>
        <w:autoSpaceDN w:val="0"/>
        <w:adjustRightInd w:val="0"/>
        <w:spacing w:after="240"/>
        <w:rPr>
          <w:rFonts w:ascii="Times" w:hAnsi="Times" w:cs="Times"/>
        </w:rPr>
      </w:pPr>
      <w:r>
        <w:rPr>
          <w:rFonts w:ascii="Times New Roman" w:hAnsi="Times New Roman" w:cs="Times New Roman"/>
          <w:sz w:val="32"/>
          <w:szCs w:val="32"/>
        </w:rPr>
        <w:t>I. Motion and Forces a. Force = a push or pull that one body exerts on another.</w:t>
      </w:r>
    </w:p>
    <w:p w:rsidR="007F075B" w:rsidRDefault="007F075B" w:rsidP="007F075B">
      <w:pPr>
        <w:widowControl w:val="0"/>
        <w:autoSpaceDE w:val="0"/>
        <w:autoSpaceDN w:val="0"/>
        <w:adjustRightInd w:val="0"/>
        <w:spacing w:after="240"/>
        <w:rPr>
          <w:rFonts w:ascii="Times" w:hAnsi="Times" w:cs="Times"/>
        </w:rPr>
      </w:pPr>
      <w:r>
        <w:rPr>
          <w:rFonts w:ascii="Times New Roman" w:hAnsi="Times New Roman" w:cs="Times New Roman"/>
          <w:sz w:val="32"/>
          <w:szCs w:val="32"/>
        </w:rPr>
        <w:t>1. Forces can cause a change in motion of objects. 2. Forces do not always change velocity</w:t>
      </w:r>
      <w:proofErr w:type="gramStart"/>
      <w:r>
        <w:rPr>
          <w:rFonts w:ascii="Times New Roman" w:hAnsi="Times New Roman" w:cs="Times New Roman"/>
          <w:sz w:val="32"/>
          <w:szCs w:val="32"/>
        </w:rPr>
        <w:t>. </w:t>
      </w:r>
      <w:proofErr w:type="gramEnd"/>
      <w:r>
        <w:rPr>
          <w:rFonts w:ascii="Times New Roman" w:hAnsi="Times New Roman" w:cs="Times New Roman"/>
          <w:sz w:val="32"/>
          <w:szCs w:val="32"/>
        </w:rPr>
        <w:t>3. Forces can also cancel each other out.</w:t>
      </w:r>
    </w:p>
    <w:p w:rsidR="007F075B" w:rsidRDefault="007F075B" w:rsidP="007F075B">
      <w:pPr>
        <w:widowControl w:val="0"/>
        <w:autoSpaceDE w:val="0"/>
        <w:autoSpaceDN w:val="0"/>
        <w:adjustRightInd w:val="0"/>
        <w:spacing w:after="240"/>
        <w:rPr>
          <w:rFonts w:ascii="Times" w:hAnsi="Times" w:cs="Times"/>
        </w:rPr>
      </w:pPr>
      <w:r>
        <w:rPr>
          <w:rFonts w:ascii="Times New Roman" w:hAnsi="Times New Roman" w:cs="Times New Roman"/>
          <w:sz w:val="32"/>
          <w:szCs w:val="32"/>
        </w:rPr>
        <w:t>b. Net Force = Two or more forces act on an object at the same time</w:t>
      </w:r>
      <w:proofErr w:type="gramStart"/>
      <w:r>
        <w:rPr>
          <w:rFonts w:ascii="Times New Roman" w:hAnsi="Times New Roman" w:cs="Times New Roman"/>
          <w:sz w:val="32"/>
          <w:szCs w:val="32"/>
        </w:rPr>
        <w:t>. </w:t>
      </w:r>
      <w:proofErr w:type="gramEnd"/>
      <w:r>
        <w:rPr>
          <w:rFonts w:ascii="Times New Roman" w:hAnsi="Times New Roman" w:cs="Times New Roman"/>
          <w:sz w:val="32"/>
          <w:szCs w:val="32"/>
        </w:rPr>
        <w:t>1. Unequal forces in opposite directions results in a net force in the direction of the larger force = unbalanced force.</w:t>
      </w:r>
    </w:p>
    <w:p w:rsidR="007F075B" w:rsidRDefault="007F075B" w:rsidP="007F075B">
      <w:pPr>
        <w:widowControl w:val="0"/>
        <w:autoSpaceDE w:val="0"/>
        <w:autoSpaceDN w:val="0"/>
        <w:adjustRightInd w:val="0"/>
        <w:spacing w:after="240"/>
        <w:rPr>
          <w:rFonts w:ascii="Times" w:hAnsi="Times" w:cs="Times"/>
        </w:rPr>
      </w:pPr>
      <w:r>
        <w:rPr>
          <w:rFonts w:ascii="Times New Roman" w:hAnsi="Times New Roman" w:cs="Times New Roman"/>
          <w:sz w:val="32"/>
          <w:szCs w:val="32"/>
        </w:rPr>
        <w:t>c. Inertia and Mass 1. Newton’s First Law of Motion (Law of Inertia) Sir Isaac Newton (1642-1727)</w:t>
      </w:r>
    </w:p>
    <w:p w:rsidR="007F075B" w:rsidRDefault="007F075B" w:rsidP="007F075B">
      <w:pPr>
        <w:widowControl w:val="0"/>
        <w:autoSpaceDE w:val="0"/>
        <w:autoSpaceDN w:val="0"/>
        <w:adjustRightInd w:val="0"/>
        <w:spacing w:after="240"/>
        <w:rPr>
          <w:rFonts w:ascii="Times" w:hAnsi="Times" w:cs="Times"/>
        </w:rPr>
      </w:pPr>
      <w:r>
        <w:rPr>
          <w:rFonts w:ascii="Times New Roman" w:hAnsi="Times New Roman" w:cs="Times New Roman"/>
          <w:sz w:val="32"/>
          <w:szCs w:val="32"/>
        </w:rPr>
        <w:t>a. Definition = an object moving at constant velocity keeps moving at that velocity unless a net force acts on it.</w:t>
      </w:r>
    </w:p>
    <w:p w:rsidR="007F075B" w:rsidRDefault="007F075B" w:rsidP="007F075B">
      <w:pPr>
        <w:widowControl w:val="0"/>
        <w:autoSpaceDE w:val="0"/>
        <w:autoSpaceDN w:val="0"/>
        <w:adjustRightInd w:val="0"/>
        <w:rPr>
          <w:rFonts w:ascii="Times" w:hAnsi="Times" w:cs="Times"/>
        </w:rPr>
      </w:pPr>
      <w:r>
        <w:rPr>
          <w:rFonts w:ascii="Times" w:hAnsi="Times" w:cs="Times"/>
          <w:noProof/>
        </w:rPr>
        <w:drawing>
          <wp:inline distT="0" distB="0" distL="0" distR="0">
            <wp:extent cx="1041400" cy="10414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400" cy="10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075B" w:rsidRDefault="007F075B" w:rsidP="007F075B">
      <w:pPr>
        <w:widowControl w:val="0"/>
        <w:autoSpaceDE w:val="0"/>
        <w:autoSpaceDN w:val="0"/>
        <w:adjustRightInd w:val="0"/>
        <w:rPr>
          <w:rFonts w:ascii="Times" w:hAnsi="Times" w:cs="Times"/>
        </w:rPr>
      </w:pPr>
      <w:r>
        <w:rPr>
          <w:rFonts w:ascii="Times" w:hAnsi="Times" w:cs="Times"/>
          <w:noProof/>
        </w:rPr>
        <w:drawing>
          <wp:inline distT="0" distB="0" distL="0" distR="0">
            <wp:extent cx="1276350" cy="635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075B" w:rsidRDefault="007F075B" w:rsidP="007F075B">
      <w:pPr>
        <w:widowControl w:val="0"/>
        <w:autoSpaceDE w:val="0"/>
        <w:autoSpaceDN w:val="0"/>
        <w:adjustRightInd w:val="0"/>
        <w:rPr>
          <w:rFonts w:ascii="Times" w:hAnsi="Times" w:cs="Times"/>
        </w:rPr>
      </w:pPr>
      <w:r>
        <w:rPr>
          <w:rFonts w:ascii="Times" w:hAnsi="Times" w:cs="Times"/>
          <w:noProof/>
        </w:rPr>
        <w:drawing>
          <wp:inline distT="0" distB="0" distL="0" distR="0">
            <wp:extent cx="1143000" cy="13462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34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075B" w:rsidRDefault="007F075B" w:rsidP="007F075B">
      <w:pPr>
        <w:widowControl w:val="0"/>
        <w:autoSpaceDE w:val="0"/>
        <w:autoSpaceDN w:val="0"/>
        <w:adjustRightInd w:val="0"/>
        <w:rPr>
          <w:rFonts w:ascii="Times" w:hAnsi="Times" w:cs="Times"/>
        </w:rPr>
      </w:pPr>
      <w:r>
        <w:rPr>
          <w:rFonts w:ascii="Times" w:hAnsi="Times" w:cs="Times"/>
          <w:noProof/>
        </w:rPr>
        <w:drawing>
          <wp:inline distT="0" distB="0" distL="0" distR="0">
            <wp:extent cx="4057650" cy="5537200"/>
            <wp:effectExtent l="0" t="0" r="635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553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075B" w:rsidRDefault="007F075B" w:rsidP="007F075B">
      <w:pPr>
        <w:widowControl w:val="0"/>
        <w:autoSpaceDE w:val="0"/>
        <w:autoSpaceDN w:val="0"/>
        <w:adjustRightInd w:val="0"/>
        <w:spacing w:after="240"/>
        <w:rPr>
          <w:rFonts w:ascii="Times" w:hAnsi="Times" w:cs="Times"/>
        </w:rPr>
      </w:pPr>
      <w:r>
        <w:rPr>
          <w:rFonts w:ascii="Times New Roman" w:hAnsi="Times New Roman" w:cs="Times New Roman"/>
          <w:sz w:val="32"/>
          <w:szCs w:val="32"/>
        </w:rPr>
        <w:t>b. Examples</w:t>
      </w:r>
      <w:proofErr w:type="gramStart"/>
      <w:r>
        <w:rPr>
          <w:rFonts w:ascii="Times New Roman" w:hAnsi="Times New Roman" w:cs="Times New Roman"/>
          <w:sz w:val="32"/>
          <w:szCs w:val="32"/>
        </w:rPr>
        <w:t>: </w:t>
      </w:r>
      <w:proofErr w:type="gramEnd"/>
      <w:r>
        <w:rPr>
          <w:rFonts w:ascii="Times New Roman" w:hAnsi="Times New Roman" w:cs="Times New Roman"/>
          <w:sz w:val="32"/>
          <w:szCs w:val="32"/>
        </w:rPr>
        <w:t>1. An object at rest stays at rest unless a net force acts on it</w:t>
      </w:r>
      <w:proofErr w:type="gramStart"/>
      <w:r>
        <w:rPr>
          <w:rFonts w:ascii="Times New Roman" w:hAnsi="Times New Roman" w:cs="Times New Roman"/>
          <w:sz w:val="32"/>
          <w:szCs w:val="32"/>
        </w:rPr>
        <w:t>. </w:t>
      </w:r>
      <w:proofErr w:type="gramEnd"/>
      <w:r>
        <w:rPr>
          <w:rFonts w:ascii="Times New Roman" w:hAnsi="Times New Roman" w:cs="Times New Roman"/>
          <w:sz w:val="32"/>
          <w:szCs w:val="32"/>
        </w:rPr>
        <w:t>2. Car crash: occupants keep moving forward even though the car is slowing. Passengers will continue moving forward will the force of the steering wheel, dashboard, or windshield acts as a net force against them.</w:t>
      </w:r>
    </w:p>
    <w:p w:rsidR="00D6299E" w:rsidRDefault="00D6299E"/>
    <w:sectPr w:rsidR="00D6299E" w:rsidSect="00AD62BE">
      <w:pgSz w:w="12240" w:h="15840"/>
      <w:pgMar w:top="1440" w:right="1800" w:bottom="1440" w:left="1800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00000001"/>
    <w:lvl w:ilvl="0" w:tplc="00000001">
      <w:start w:val="1"/>
      <w:numFmt w:val="lowerLetter"/>
      <w:lvlText w:val="%1."/>
      <w:lvlJc w:val="left"/>
      <w:pPr>
        <w:ind w:left="720" w:hanging="360"/>
      </w:pPr>
    </w:lvl>
    <w:lvl w:ilvl="1" w:tplc="00000002">
      <w:start w:val="1"/>
      <w:numFmt w:val="lowerRoman"/>
      <w:lvlText w:val="%2."/>
      <w:lvlJc w:val="left"/>
      <w:pPr>
        <w:ind w:left="1440" w:hanging="360"/>
      </w:pPr>
    </w:lvl>
    <w:lvl w:ilvl="2" w:tplc="00000003">
      <w:start w:val="1"/>
      <w:numFmt w:val="decimal"/>
      <w:lvlText w:val="%3."/>
      <w:lvlJc w:val="left"/>
      <w:pPr>
        <w:ind w:left="2160" w:hanging="360"/>
      </w:pPr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0000002"/>
    <w:multiLevelType w:val="hybridMultilevel"/>
    <w:tmpl w:val="00000002"/>
    <w:lvl w:ilvl="0" w:tplc="00000065">
      <w:start w:val="2"/>
      <w:numFmt w:val="decimal"/>
      <w:lvlText w:val="%1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00000003"/>
    <w:multiLevelType w:val="hybridMultilevel"/>
    <w:tmpl w:val="00000003"/>
    <w:lvl w:ilvl="0" w:tplc="000000C9">
      <w:start w:val="2"/>
      <w:numFmt w:val="lowerRoman"/>
      <w:lvlText w:val="%1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00000004"/>
    <w:multiLevelType w:val="hybridMultilevel"/>
    <w:tmpl w:val="00000004"/>
    <w:lvl w:ilvl="0" w:tplc="0000012D">
      <w:start w:val="1"/>
      <w:numFmt w:val="lowerLetter"/>
      <w:lvlText w:val="%1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075B"/>
    <w:rsid w:val="007F075B"/>
    <w:rsid w:val="00965842"/>
    <w:rsid w:val="00D629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51E3C360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F075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075B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F075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075B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449</Words>
  <Characters>2565</Characters>
  <Application>Microsoft Macintosh Word</Application>
  <DocSecurity>0</DocSecurity>
  <Lines>21</Lines>
  <Paragraphs>6</Paragraphs>
  <ScaleCrop>false</ScaleCrop>
  <Company>Joplin Schools R-8</Company>
  <LinksUpToDate>false</LinksUpToDate>
  <CharactersWithSpaces>3008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Brandy Grotheer</dc:creator>
  <cp:keywords/>
  <dc:description/>
  <cp:lastModifiedBy>Brandy Grotheer</cp:lastModifiedBy>
  <cp:revision>1</cp:revision>
  <dcterms:created xsi:type="dcterms:W3CDTF">2012-09-27T01:06:00Z</dcterms:created>
  <dcterms:modified xsi:type="dcterms:W3CDTF">2012-09-27T01:07:00Z</dcterms:modified>
</cp:coreProperties>
</file>